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7F29C795" w14:textId="7ABC99D8" w:rsidR="000A0DC1" w:rsidRDefault="000A0DC1" w:rsidP="000A0DC1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Kolej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turisam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Blagoevgrad</w:t>
            </w:r>
          </w:p>
          <w:p w14:paraId="56E939E9" w14:textId="793A8F1C" w:rsidR="00116FBB" w:rsidRPr="005E466D" w:rsidRDefault="000A0DC1" w:rsidP="000A0DC1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(College of Tourism – Blagoevgrad)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00DAA328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C3AC03C" w:rsidR="007967A9" w:rsidRPr="005E466D" w:rsidRDefault="000A0DC1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A0DC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BG BLAGOEV04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3CC8A35" w14:textId="77777777" w:rsidR="000A0DC1" w:rsidRPr="000A0DC1" w:rsidRDefault="000A0DC1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A0DC1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2, </w:t>
            </w:r>
            <w:proofErr w:type="spellStart"/>
            <w:r w:rsidRPr="000A0DC1">
              <w:rPr>
                <w:rFonts w:ascii="Verdana" w:hAnsi="Verdana" w:cs="Arial"/>
                <w:color w:val="002060"/>
                <w:sz w:val="20"/>
                <w:lang w:val="en-GB"/>
              </w:rPr>
              <w:t>Bregalnitza</w:t>
            </w:r>
            <w:proofErr w:type="spellEnd"/>
            <w:r w:rsidRPr="000A0DC1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str.</w:t>
            </w:r>
          </w:p>
          <w:p w14:paraId="56E939F3" w14:textId="28DEC1F0" w:rsidR="007967A9" w:rsidRPr="005E466D" w:rsidRDefault="000A0DC1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A0DC1">
              <w:rPr>
                <w:rFonts w:ascii="Verdana" w:hAnsi="Verdana" w:cs="Arial"/>
                <w:color w:val="002060"/>
                <w:sz w:val="20"/>
                <w:lang w:val="en-GB"/>
              </w:rPr>
              <w:t>2700 Blagoevgrad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F28BA3A" w:rsidR="007967A9" w:rsidRPr="005E466D" w:rsidRDefault="000A0DC1" w:rsidP="000A0DC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spellStart"/>
            <w:r w:rsidRPr="000A0DC1">
              <w:rPr>
                <w:rFonts w:ascii="Verdana" w:hAnsi="Verdana" w:cs="Arial"/>
                <w:b/>
                <w:sz w:val="20"/>
                <w:lang w:val="en-GB"/>
              </w:rPr>
              <w:t>Bulgaira</w:t>
            </w:r>
            <w:proofErr w:type="spellEnd"/>
            <w:r w:rsidRPr="000A0DC1">
              <w:rPr>
                <w:rFonts w:ascii="Verdana" w:hAnsi="Verdana" w:cs="Arial"/>
                <w:b/>
                <w:sz w:val="20"/>
                <w:lang w:val="en-GB"/>
              </w:rPr>
              <w:t xml:space="preserve"> (BG)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42148A30" w14:textId="77777777" w:rsidR="000A0DC1" w:rsidRDefault="000A0DC1" w:rsidP="000A0DC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Roumiana</w:t>
            </w:r>
            <w:proofErr w:type="spellEnd"/>
          </w:p>
          <w:p w14:paraId="2906367F" w14:textId="77777777" w:rsidR="000A0DC1" w:rsidRDefault="000A0DC1" w:rsidP="000A0DC1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Konstantinova</w:t>
            </w:r>
            <w:proofErr w:type="spellEnd"/>
          </w:p>
          <w:p w14:paraId="56E939F8" w14:textId="6E655E8E" w:rsidR="007967A9" w:rsidRPr="005E466D" w:rsidRDefault="000A0DC1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Erasmus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0A0DC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0A0DC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66A0D96D" w14:textId="77777777" w:rsidR="000A0DC1" w:rsidRPr="000A0DC1" w:rsidRDefault="000A0DC1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A0DC1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erasmus@cotur.bg</w:t>
            </w:r>
          </w:p>
          <w:p w14:paraId="56E939FB" w14:textId="43C227A7" w:rsidR="007967A9" w:rsidRPr="005E466D" w:rsidRDefault="000A0DC1" w:rsidP="000A0DC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A0DC1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+359887336664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365211D" w:rsidR="00F8532D" w:rsidRPr="005E466D" w:rsidRDefault="000A0DC1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  <w:bookmarkStart w:id="0" w:name="_GoBack"/>
            <w:bookmarkEnd w:id="0"/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30381AB3" w:rsidR="006F285A" w:rsidRDefault="00A327CA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DC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A327CA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814CF" w14:textId="77777777" w:rsidR="00A327CA" w:rsidRDefault="00A327CA">
      <w:r>
        <w:separator/>
      </w:r>
    </w:p>
  </w:endnote>
  <w:endnote w:type="continuationSeparator" w:id="0">
    <w:p w14:paraId="52F61AED" w14:textId="77777777" w:rsidR="00A327CA" w:rsidRDefault="00A327CA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D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08B5D" w14:textId="77777777" w:rsidR="00A327CA" w:rsidRDefault="00A327CA">
      <w:r>
        <w:separator/>
      </w:r>
    </w:p>
  </w:footnote>
  <w:footnote w:type="continuationSeparator" w:id="0">
    <w:p w14:paraId="1798A80C" w14:textId="77777777" w:rsidR="00A327CA" w:rsidRDefault="00A32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6AF"/>
    <w:rsid w:val="00092B8D"/>
    <w:rsid w:val="00093015"/>
    <w:rsid w:val="000942F7"/>
    <w:rsid w:val="00094313"/>
    <w:rsid w:val="00095156"/>
    <w:rsid w:val="00097276"/>
    <w:rsid w:val="00097960"/>
    <w:rsid w:val="000A0DC1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7CA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01BA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E29D28-6B14-4EB4-BC75-C73518BF2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4</Pages>
  <Words>499</Words>
  <Characters>2849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3342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Roumi</cp:lastModifiedBy>
  <cp:revision>3</cp:revision>
  <cp:lastPrinted>2013-11-06T08:46:00Z</cp:lastPrinted>
  <dcterms:created xsi:type="dcterms:W3CDTF">2026-09-25T11:31:00Z</dcterms:created>
  <dcterms:modified xsi:type="dcterms:W3CDTF">2026-10-12T13:01:00Z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