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</w:t>
            </w: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90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268"/>
      </w:tblGrid>
      <w:tr w:rsidR="00887CE1" w:rsidRPr="007673FA" w14:paraId="5D72C563" w14:textId="77777777" w:rsidTr="00E01EDF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24129DB9" w:rsidR="00887CE1" w:rsidRPr="007673FA" w:rsidRDefault="00EE54FC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E54F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College of Tourism – Blagoevgrad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E01EDF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DA1D615" w:rsidR="00887CE1" w:rsidRPr="007673FA" w:rsidRDefault="00EE54FC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E54F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BG BLAGOEV04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EE54FC" w:rsidRPr="007673FA" w14:paraId="5D72C56F" w14:textId="77777777" w:rsidTr="00E01EDF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EE54FC" w:rsidRPr="007673FA" w:rsidRDefault="00EE54FC" w:rsidP="00E01ED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444298CC" w14:textId="77777777" w:rsidR="00EE54FC" w:rsidRDefault="00EE54FC" w:rsidP="00E01ED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bg-BG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2,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Bregalnitza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str.</w:t>
            </w:r>
          </w:p>
          <w:p w14:paraId="5D72C56C" w14:textId="49EC9F9A" w:rsidR="00EE54FC" w:rsidRPr="007673FA" w:rsidRDefault="00EE54FC" w:rsidP="00E01ED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>2700 Blagoevgrad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EE54FC" w:rsidRPr="005E466D" w:rsidRDefault="00EE54FC" w:rsidP="00E01ED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68" w:type="dxa"/>
            <w:shd w:val="clear" w:color="auto" w:fill="FFFFFF"/>
          </w:tcPr>
          <w:p w14:paraId="5D72C56E" w14:textId="2E9B87F4" w:rsidR="00EE54FC" w:rsidRPr="007673FA" w:rsidRDefault="00EE54FC" w:rsidP="00E01EDF">
            <w:pPr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bookmarkStart w:id="0" w:name="_GoBack"/>
            <w:proofErr w:type="spellStart"/>
            <w:r>
              <w:rPr>
                <w:rFonts w:ascii="Verdana" w:hAnsi="Verdana" w:cs="Arial"/>
                <w:b/>
                <w:sz w:val="20"/>
                <w:lang w:val="en-GB"/>
              </w:rPr>
              <w:t>Bulgaira</w:t>
            </w:r>
            <w:proofErr w:type="spellEnd"/>
            <w:r>
              <w:rPr>
                <w:rFonts w:ascii="Verdana" w:hAnsi="Verdana" w:cs="Arial"/>
                <w:b/>
                <w:sz w:val="20"/>
                <w:lang w:val="en-GB"/>
              </w:rPr>
              <w:t xml:space="preserve"> (BG)</w:t>
            </w:r>
            <w:bookmarkEnd w:id="0"/>
          </w:p>
        </w:tc>
      </w:tr>
      <w:tr w:rsidR="00EE54FC" w:rsidRPr="00E02718" w14:paraId="5D72C574" w14:textId="77777777" w:rsidTr="00E01EDF">
        <w:tc>
          <w:tcPr>
            <w:tcW w:w="2232" w:type="dxa"/>
            <w:shd w:val="clear" w:color="auto" w:fill="FFFFFF"/>
          </w:tcPr>
          <w:p w14:paraId="5D72C570" w14:textId="77777777" w:rsidR="00EE54FC" w:rsidRPr="007673FA" w:rsidRDefault="00EE54FC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15B3BA74" w14:textId="77777777" w:rsidR="00EE54FC" w:rsidRDefault="00EE54FC" w:rsidP="00F40512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Roumiana</w:t>
            </w:r>
            <w:proofErr w:type="spellEnd"/>
          </w:p>
          <w:p w14:paraId="2B04B003" w14:textId="77777777" w:rsidR="00EE54FC" w:rsidRDefault="00EE54FC" w:rsidP="00F40512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Konstantinova</w:t>
            </w:r>
            <w:proofErr w:type="spellEnd"/>
          </w:p>
          <w:p w14:paraId="5D72C571" w14:textId="6DE11B95" w:rsidR="00EE54FC" w:rsidRPr="007673FA" w:rsidRDefault="00EE54FC" w:rsidP="00E01ED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Erasmus coordinator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EE54FC" w:rsidRPr="00E02718" w:rsidRDefault="00EE54FC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268" w:type="dxa"/>
            <w:shd w:val="clear" w:color="auto" w:fill="FFFFFF"/>
          </w:tcPr>
          <w:p w14:paraId="41E9652C" w14:textId="65327702" w:rsidR="00EE54FC" w:rsidRDefault="00D86DE2" w:rsidP="00EE54FC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2" w:history="1">
              <w:r w:rsidRPr="00DA3E3D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erasmus@cotur.bg</w:t>
              </w:r>
            </w:hyperlink>
          </w:p>
          <w:p w14:paraId="5D72C573" w14:textId="5C0C800F" w:rsidR="00D86DE2" w:rsidRPr="00E02718" w:rsidRDefault="00D86DE2" w:rsidP="00EE54FC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+359887336664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8A497E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8A497E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lastRenderedPageBreak/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CB919E" w14:textId="77777777" w:rsidR="008A497E" w:rsidRDefault="008A497E">
      <w:r>
        <w:separator/>
      </w:r>
    </w:p>
  </w:endnote>
  <w:endnote w:type="continuationSeparator" w:id="0">
    <w:p w14:paraId="271C3E4E" w14:textId="77777777" w:rsidR="008A497E" w:rsidRDefault="008A497E">
      <w:r>
        <w:continuationSeparator/>
      </w:r>
    </w:p>
  </w:endnote>
  <w:endnote w:id="1">
    <w:p w14:paraId="2CAB62E7" w14:textId="541B2ED1" w:rsidR="006C7B84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EE54FC" w:rsidRPr="004A7277" w:rsidRDefault="00EE54FC" w:rsidP="004A4118">
      <w:pPr>
        <w:pStyle w:val="EndnoteText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Pr="00D81DA8">
          <w:rPr>
            <w:rStyle w:val="Hyperlink"/>
            <w:lang w:val="en-IE"/>
          </w:rPr>
          <w:t>https://www.iso.org/obp/ui</w:t>
        </w:r>
      </w:hyperlink>
      <w:r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6D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8F8771" w14:textId="77777777" w:rsidR="008A497E" w:rsidRDefault="008A497E">
      <w:r>
        <w:separator/>
      </w:r>
    </w:p>
  </w:footnote>
  <w:footnote w:type="continuationSeparator" w:id="0">
    <w:p w14:paraId="50A5AAAF" w14:textId="77777777" w:rsidR="008A497E" w:rsidRDefault="008A49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bg-BG" w:eastAsia="bg-BG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777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1CD4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27D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2010"/>
    <w:rsid w:val="008A3540"/>
    <w:rsid w:val="008A41E8"/>
    <w:rsid w:val="008A46E1"/>
    <w:rsid w:val="008A497E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6DE2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1EDF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4FC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E47C9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727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erasmus@cotur.b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466163E0-A935-4AE3-A5A7-293222A5C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5</TotalTime>
  <Pages>5</Pages>
  <Words>428</Words>
  <Characters>2443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2866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Roumi</cp:lastModifiedBy>
  <cp:revision>5</cp:revision>
  <cp:lastPrinted>2013-11-06T08:46:00Z</cp:lastPrinted>
  <dcterms:created xsi:type="dcterms:W3CDTF">2026-09-25T11:30:00Z</dcterms:created>
  <dcterms:modified xsi:type="dcterms:W3CDTF">2026-10-12T13:03:00Z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